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pict>
          <v:group id="_x0000_s1069" style="position:absolute;margin-left:0;margin-top:0;width:609.1pt;height:834.25pt;rotation:180;z-index:-251665408;mso-position-horizontal-relative:page;mso-position-vertical-relative:page" coordsize="12182,166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12182;height:16685">
              <v:imagedata r:id="rId6" o:title=""/>
            </v:shape>
            <v:shape id="_x0000_s1070" type="#_x0000_t75" style="position:absolute;left:1382;top:1862;width:8602;height:12518">
              <v:imagedata r:id="rId7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65" style="position:absolute;margin-left:-1.6pt;margin-top:.8pt;width:609.1pt;height:834.25pt;rotation:180;z-index:-251664384;mso-position-horizontal-relative:page;mso-position-vertical-relative:page" coordsize="12182,16685">
            <v:shape id="_x0000_s1068" type="#_x0000_t75" style="position:absolute;width:12182;height:16685">
              <v:imagedata r:id="rId8" o:title=""/>
            </v:shape>
            <v:shape id="_x0000_s1067" type="#_x0000_t75" style="position:absolute;left:768;top:1805;width:9254;height:13210">
              <v:imagedata r:id="rId9" o:title=""/>
            </v:shape>
            <v:shape id="_x0000_s1066" type="#_x0000_t75" style="position:absolute;left:11174;top:19;width:1008;height:16666">
              <v:imagedata r:id="rId10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62" style="position:absolute;margin-left:-.8pt;margin-top:0;width:609.1pt;height:834.25pt;rotation:180;z-index:-251663360;mso-position-horizontal-relative:page;mso-position-vertical-relative:page" coordsize="12182,16685">
            <v:shape id="_x0000_s1064" type="#_x0000_t75" style="position:absolute;width:12182;height:16685">
              <v:imagedata r:id="rId11" o:title=""/>
            </v:shape>
            <v:shape id="_x0000_s1063" type="#_x0000_t75" style="position:absolute;left:883;top:2035;width:9293;height:13939">
              <v:imagedata r:id="rId12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59" style="position:absolute;margin-left:0;margin-top:.05pt;width:609.1pt;height:834.25pt;rotation:180;z-index:-251662336;mso-position-horizontal-relative:page;mso-position-vertical-relative:page" coordsize="12182,16685">
            <v:shape id="_x0000_s1061" type="#_x0000_t75" style="position:absolute;width:12182;height:16685">
              <v:imagedata r:id="rId13" o:title=""/>
            </v:shape>
            <v:shape id="_x0000_s1060" type="#_x0000_t75" style="position:absolute;left:845;top:979;width:9408;height:15034">
              <v:imagedata r:id="rId14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56" style="position:absolute;margin-left:-20.35pt;margin-top:-3.1pt;width:609.1pt;height:834.25pt;rotation:180;z-index:-251661312;mso-position-horizontal-relative:page;mso-position-vertical-relative:page" coordsize="12182,16685">
            <v:shape id="_x0000_s1058" type="#_x0000_t75" style="position:absolute;width:12182;height:16685">
              <v:imagedata r:id="rId15" o:title=""/>
            </v:shape>
            <v:shape id="_x0000_s1057" type="#_x0000_t75" style="position:absolute;left:883;top:2899;width:9370;height:13037">
              <v:imagedata r:id="rId16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52" style="position:absolute;margin-left:-5.45pt;margin-top:-1.55pt;width:609.1pt;height:834.25pt;rotation:180;z-index:-251660288;mso-position-horizontal-relative:page;mso-position-vertical-relative:page" coordsize="12182,16685">
            <v:shape id="_x0000_s1055" type="#_x0000_t75" style="position:absolute;width:12182;height:16685">
              <v:imagedata r:id="rId17" o:title=""/>
            </v:shape>
            <v:shape id="_x0000_s1054" type="#_x0000_t75" style="position:absolute;left:922;top:998;width:9331;height:14938">
              <v:imagedata r:id="rId18" o:title=""/>
            </v:shape>
            <v:shape id="_x0000_s1053" type="#_x0000_t75" style="position:absolute;left:11098;top:19;width:998;height:16666">
              <v:imagedata r:id="rId19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49" style="position:absolute;margin-left:0;margin-top:-2.3pt;width:609.1pt;height:834.25pt;rotation:180;z-index:-251659264;mso-position-horizontal-relative:page;mso-position-vertical-relative:page" coordsize="12182,16685">
            <v:shape id="_x0000_s1051" type="#_x0000_t75" style="position:absolute;width:12182;height:16685">
              <v:imagedata r:id="rId20" o:title=""/>
            </v:shape>
            <v:shape id="_x0000_s1050" type="#_x0000_t75" style="position:absolute;left:998;top:883;width:9331;height:14995">
              <v:imagedata r:id="rId21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46" style="position:absolute;margin-left:6.25pt;margin-top:-1.55pt;width:609.1pt;height:834.25pt;rotation:180;z-index:-251658240;mso-position-horizontal-relative:page;mso-position-vertical-relative:page" coordsize="12182,16685">
            <v:shape id="_x0000_s1048" type="#_x0000_t75" style="position:absolute;width:12182;height:16685">
              <v:imagedata r:id="rId22" o:title=""/>
            </v:shape>
            <v:shape id="_x0000_s1047" type="#_x0000_t75" style="position:absolute;left:922;top:979;width:9446;height:15014">
              <v:imagedata r:id="rId23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43" style="position:absolute;margin-left:0;margin-top:0;width:609.1pt;height:834.25pt;rotation:180;z-index:-251657216;mso-position-horizontal-relative:page;mso-position-vertical-relative:page" coordsize="12182,16685">
            <v:shape id="_x0000_s1045" type="#_x0000_t75" style="position:absolute;width:12182;height:16685">
              <v:imagedata r:id="rId24" o:title=""/>
            </v:shape>
            <v:shape id="_x0000_s1044" type="#_x0000_t75" style="position:absolute;left:845;top:883;width:9446;height:15130">
              <v:imagedata r:id="rId25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40" style="position:absolute;margin-left:0;margin-top:.75pt;width:609.1pt;height:834.25pt;rotation:180;z-index:-251656192;mso-position-horizontal-relative:page;mso-position-vertical-relative:page" coordsize="12182,16685">
            <v:shape id="_x0000_s1042" type="#_x0000_t75" style="position:absolute;width:12182;height:16685">
              <v:imagedata r:id="rId26" o:title=""/>
            </v:shape>
            <v:shape id="_x0000_s1041" type="#_x0000_t75" style="position:absolute;left:845;top:1325;width:9984;height:14803">
              <v:imagedata r:id="rId27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37" style="position:absolute;margin-left:.75pt;margin-top:0;width:609.1pt;height:834.25pt;rotation:180;z-index:-251655168;mso-position-horizontal-relative:page;mso-position-vertical-relative:page" coordsize="12182,16685">
            <v:shape id="_x0000_s1039" type="#_x0000_t75" style="position:absolute;width:12182;height:16685">
              <v:imagedata r:id="rId28" o:title=""/>
            </v:shape>
            <v:shape id="_x0000_s1038" type="#_x0000_t75" style="position:absolute;left:922;top:941;width:9946;height:15034">
              <v:imagedata r:id="rId29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34" style="position:absolute;margin-left:0;margin-top:0;width:609.1pt;height:834.25pt;rotation:180;z-index:-251654144;mso-position-horizontal-relative:page;mso-position-vertical-relative:page" coordsize="12182,16685">
            <v:shape id="_x0000_s1036" type="#_x0000_t75" style="position:absolute;width:12182;height:16685">
              <v:imagedata r:id="rId30" o:title=""/>
            </v:shape>
            <v:shape id="_x0000_s1035" type="#_x0000_t75" style="position:absolute;left:998;top:1190;width:9754;height:14803">
              <v:imagedata r:id="rId31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  <w:sectPr w:rsidR="00F963D1">
          <w:pgSz w:w="12200" w:h="16700"/>
          <w:pgMar w:top="1560" w:right="1720" w:bottom="280" w:left="1720" w:header="720" w:footer="720" w:gutter="0"/>
          <w:cols w:space="720"/>
        </w:sectPr>
      </w:pPr>
      <w:r>
        <w:lastRenderedPageBreak/>
        <w:pict>
          <v:group id="_x0000_s1029" style="position:absolute;margin-left:4.7pt;margin-top:0;width:609.1pt;height:834.25pt;rotation:180;z-index:-251653120;mso-position-horizontal-relative:page;mso-position-vertical-relative:page" coordsize="12182,16685">
            <v:shape id="_x0000_s1033" type="#_x0000_t75" style="position:absolute;width:12182;height:16685">
              <v:imagedata r:id="rId32" o:title=""/>
            </v:shape>
            <v:shape id="_x0000_s1032" type="#_x0000_t75" style="position:absolute;left:3418;top:9005;width:4800;height:614">
              <v:imagedata r:id="rId33" o:title=""/>
            </v:shape>
            <v:shape id="_x0000_s1031" type="#_x0000_t75" style="position:absolute;left:3418;top:9005;width:4800;height:614">
              <v:imagedata r:id="rId34" o:title=""/>
            </v:shape>
            <v:shape id="_x0000_s1030" type="#_x0000_t75" style="position:absolute;left:922;top:19;width:11261;height:16666">
              <v:imagedata r:id="rId35" o:title=""/>
            </v:shape>
            <w10:wrap anchorx="page" anchory="page"/>
          </v:group>
        </w:pict>
      </w:r>
    </w:p>
    <w:p w:rsidR="00F963D1" w:rsidRDefault="00F963D1">
      <w:pPr>
        <w:spacing w:line="200" w:lineRule="exact"/>
      </w:pPr>
      <w:r>
        <w:lastRenderedPageBreak/>
        <w:pict>
          <v:group id="_x0000_s1026" style="position:absolute;margin-left:0;margin-top:.8pt;width:609.1pt;height:834.25pt;rotation:180;z-index:-251652096;mso-position-horizontal-relative:page;mso-position-vertical-relative:page" coordsize="12182,16685">
            <v:shape id="_x0000_s1028" type="#_x0000_t75" style="position:absolute;width:12182;height:16685">
              <v:imagedata r:id="rId36" o:title=""/>
            </v:shape>
            <v:shape id="_x0000_s1027" type="#_x0000_t75" style="position:absolute;left:1382;top:1286;width:8525;height:13056">
              <v:imagedata r:id="rId37" o:title=""/>
            </v:shape>
            <w10:wrap anchorx="page" anchory="page"/>
          </v:group>
        </w:pict>
      </w:r>
    </w:p>
    <w:sectPr w:rsidR="00F963D1" w:rsidSect="00F963D1">
      <w:pgSz w:w="12200" w:h="16700"/>
      <w:pgMar w:top="156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0FF"/>
    <w:multiLevelType w:val="multilevel"/>
    <w:tmpl w:val="D988BE3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F963D1"/>
    <w:rsid w:val="009C02F9"/>
    <w:rsid w:val="00F9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3AF7D-BFFC-416A-984A-504318257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Deliblatsko jezero</dc:creator>
  <cp:lastModifiedBy>Deliblatsko jezero</cp:lastModifiedBy>
  <cp:revision>2</cp:revision>
  <dcterms:created xsi:type="dcterms:W3CDTF">2018-10-04T10:40:00Z</dcterms:created>
  <dcterms:modified xsi:type="dcterms:W3CDTF">2018-10-04T10:40:00Z</dcterms:modified>
</cp:coreProperties>
</file>